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DB3" w:rsidRDefault="000A0DB3">
      <w:pPr>
        <w:spacing w:before="7" w:line="160" w:lineRule="exact"/>
        <w:rPr>
          <w:sz w:val="16"/>
          <w:szCs w:val="16"/>
        </w:rPr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B96AA1">
      <w:pPr>
        <w:spacing w:before="16" w:line="804" w:lineRule="auto"/>
        <w:ind w:left="2766" w:right="3805"/>
        <w:jc w:val="center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Modu</w:t>
      </w:r>
      <w:r>
        <w:rPr>
          <w:rFonts w:ascii="Calibri" w:eastAsia="Calibri" w:hAnsi="Calibri" w:cs="Calibri"/>
          <w:b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uti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,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b/>
          <w:spacing w:val="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ă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ț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bene</w:t>
      </w:r>
      <w:r>
        <w:rPr>
          <w:rFonts w:ascii="Calibri" w:eastAsia="Calibri" w:hAnsi="Calibri" w:cs="Calibri"/>
          <w:b/>
          <w:sz w:val="22"/>
          <w:szCs w:val="22"/>
        </w:rPr>
        <w:t>fi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, 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ț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U</w:t>
      </w:r>
    </w:p>
    <w:p w:rsidR="000A0DB3" w:rsidRDefault="000A0DB3">
      <w:pPr>
        <w:spacing w:line="200" w:lineRule="exact"/>
      </w:pPr>
    </w:p>
    <w:p w:rsidR="000A0DB3" w:rsidRDefault="000A0DB3">
      <w:pPr>
        <w:spacing w:before="9" w:line="240" w:lineRule="exact"/>
        <w:rPr>
          <w:sz w:val="24"/>
          <w:szCs w:val="24"/>
        </w:rPr>
      </w:pPr>
    </w:p>
    <w:p w:rsidR="000A0DB3" w:rsidRDefault="00B96AA1">
      <w:pPr>
        <w:spacing w:line="259" w:lineRule="auto"/>
        <w:ind w:left="400" w:right="1395" w:firstLine="72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entul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ei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citări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clar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SMI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 xml:space="preserve">+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entru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țare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Sol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ț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fi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â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proofErr w:type="spellEnd"/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ail </w:t>
      </w:r>
      <w:proofErr w:type="spellStart"/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sist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atic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My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4+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cât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și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cția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tifica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aferen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ezenta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lu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sz w:val="22"/>
          <w:szCs w:val="22"/>
        </w:rPr>
        <w:t>Î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icit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lui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entit</w:t>
      </w:r>
      <w:r>
        <w:rPr>
          <w:rFonts w:ascii="Calibri" w:eastAsia="Calibri" w:hAnsi="Calibri" w:cs="Calibri"/>
          <w:spacing w:val="-2"/>
          <w:sz w:val="22"/>
          <w:szCs w:val="22"/>
        </w:rPr>
        <w:t>ă</w:t>
      </w:r>
      <w:r>
        <w:rPr>
          <w:rFonts w:ascii="Calibri" w:eastAsia="Calibri" w:hAnsi="Calibri" w:cs="Calibri"/>
          <w:sz w:val="22"/>
          <w:szCs w:val="22"/>
        </w:rPr>
        <w:t>ții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esaj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a: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„</w:t>
      </w:r>
      <w:r>
        <w:rPr>
          <w:rFonts w:ascii="Calibri" w:eastAsia="Calibri" w:hAnsi="Calibri" w:cs="Calibri"/>
          <w:i/>
          <w:sz w:val="22"/>
          <w:szCs w:val="22"/>
        </w:rPr>
        <w:t>Ai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mit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ce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la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if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ă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la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ect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ect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&lt;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Titlu</w:t>
      </w:r>
      <w:proofErr w:type="spellEnd"/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ect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și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COD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i/>
          <w:sz w:val="22"/>
          <w:szCs w:val="22"/>
        </w:rPr>
        <w:t>y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>&gt;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l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ă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es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i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soa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j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&lt;</w:t>
      </w:r>
      <w:proofErr w:type="spellStart"/>
      <w:r>
        <w:rPr>
          <w:rFonts w:ascii="Calibri" w:eastAsia="Calibri" w:hAnsi="Calibri" w:cs="Calibri"/>
          <w:i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en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mi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soa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j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ca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>&gt;. 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il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i/>
          <w:sz w:val="22"/>
          <w:szCs w:val="22"/>
        </w:rPr>
        <w:t>is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au</w:t>
      </w:r>
      <w:r>
        <w:rPr>
          <w:rFonts w:ascii="Calibri" w:eastAsia="Calibri" w:hAnsi="Calibri" w:cs="Calibri"/>
          <w:i/>
          <w:sz w:val="22"/>
          <w:szCs w:val="22"/>
        </w:rPr>
        <w:t xml:space="preserve">tomat.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Vă</w:t>
      </w:r>
      <w:proofErr w:type="spellEnd"/>
      <w:r>
        <w:rPr>
          <w:rFonts w:ascii="Calibri" w:eastAsia="Calibri" w:hAnsi="Calibri" w:cs="Calibri"/>
          <w:i/>
          <w:spacing w:val="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ugă</w:t>
      </w:r>
      <w:r>
        <w:rPr>
          <w:rFonts w:ascii="Calibri" w:eastAsia="Calibri" w:hAnsi="Calibri" w:cs="Calibri"/>
          <w:i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i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să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u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2"/>
          <w:sz w:val="22"/>
          <w:szCs w:val="22"/>
        </w:rPr>
        <w:t>f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ceți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ep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i/>
          <w:sz w:val="22"/>
          <w:szCs w:val="22"/>
        </w:rPr>
        <w:t>y la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i/>
          <w:sz w:val="22"/>
          <w:szCs w:val="22"/>
        </w:rPr>
        <w:t>esaj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>.”</w:t>
      </w:r>
    </w:p>
    <w:p w:rsidR="000A0DB3" w:rsidRDefault="000A0DB3">
      <w:pPr>
        <w:spacing w:before="9" w:line="140" w:lineRule="exact"/>
        <w:rPr>
          <w:sz w:val="15"/>
          <w:szCs w:val="15"/>
        </w:rPr>
      </w:pPr>
    </w:p>
    <w:p w:rsidR="000A0DB3" w:rsidRDefault="00B96AA1">
      <w:pPr>
        <w:spacing w:line="259" w:lineRule="auto"/>
        <w:ind w:left="400" w:right="1395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entru</w:t>
      </w:r>
      <w:proofErr w:type="spellEnd"/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răs</w:t>
      </w:r>
      <w:r>
        <w:rPr>
          <w:rFonts w:ascii="Calibri" w:eastAsia="Calibri" w:hAnsi="Calibri" w:cs="Calibri"/>
          <w:spacing w:val="-1"/>
          <w:sz w:val="22"/>
          <w:szCs w:val="22"/>
        </w:rPr>
        <w:t>pund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ăr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proofErr w:type="gramEnd"/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clar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să</w:t>
      </w:r>
      <w:proofErr w:type="spellEnd"/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tul</w:t>
      </w:r>
      <w:proofErr w:type="spellEnd"/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să</w:t>
      </w:r>
      <w:proofErr w:type="spellEnd"/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tificați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My</w:t>
      </w:r>
      <w:r>
        <w:rPr>
          <w:rFonts w:ascii="Calibri" w:eastAsia="Calibri" w:hAnsi="Calibri" w:cs="Calibri"/>
          <w:sz w:val="22"/>
          <w:szCs w:val="22"/>
        </w:rPr>
        <w:t>SMIS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>+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0A0DB3" w:rsidRDefault="000A0DB3">
      <w:pPr>
        <w:spacing w:before="9" w:line="140" w:lineRule="exact"/>
        <w:rPr>
          <w:sz w:val="15"/>
          <w:szCs w:val="15"/>
        </w:rPr>
      </w:pPr>
    </w:p>
    <w:p w:rsidR="000A0DB3" w:rsidRDefault="00B96AA1">
      <w:pPr>
        <w:ind w:left="400" w:right="139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Ulteri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tificăr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ți</w:t>
      </w:r>
      <w:proofErr w:type="spell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ea</w:t>
      </w:r>
      <w:proofErr w:type="spellEnd"/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ele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ta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Cerer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ţ</w:t>
      </w:r>
      <w:r>
        <w:rPr>
          <w:rFonts w:ascii="Calibri" w:eastAsia="Calibri" w:hAnsi="Calibri" w:cs="Calibri"/>
          <w:sz w:val="22"/>
          <w:szCs w:val="22"/>
        </w:rPr>
        <w:t>are</w:t>
      </w:r>
      <w:proofErr w:type="spellEnd"/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u</w:t>
      </w:r>
      <w:proofErr w:type="spellEnd"/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au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licit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te</w:t>
      </w:r>
      <w:proofErr w:type="spellEnd"/>
    </w:p>
    <w:p w:rsidR="000A0DB3" w:rsidRDefault="00B96AA1">
      <w:pPr>
        <w:spacing w:before="22"/>
        <w:ind w:left="400" w:right="5735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clar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fică</w:t>
      </w:r>
      <w:r>
        <w:rPr>
          <w:rFonts w:ascii="Calibri" w:eastAsia="Calibri" w:hAnsi="Calibri" w:cs="Calibri"/>
          <w:spacing w:val="-1"/>
          <w:sz w:val="22"/>
          <w:szCs w:val="22"/>
        </w:rPr>
        <w:t>ri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iu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ail-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>tifică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ă).</w:t>
      </w:r>
    </w:p>
    <w:p w:rsidR="000A0DB3" w:rsidRDefault="000A0DB3">
      <w:pPr>
        <w:spacing w:before="3" w:line="180" w:lineRule="exact"/>
        <w:rPr>
          <w:sz w:val="18"/>
          <w:szCs w:val="18"/>
        </w:rPr>
      </w:pPr>
    </w:p>
    <w:p w:rsidR="000A0DB3" w:rsidRDefault="00B96AA1" w:rsidP="00E41CB4">
      <w:pPr>
        <w:spacing w:line="258" w:lineRule="auto"/>
        <w:ind w:left="400" w:right="1395"/>
        <w:rPr>
          <w:rFonts w:ascii="Calibri" w:eastAsia="Calibri" w:hAnsi="Calibri" w:cs="Calibri"/>
          <w:sz w:val="22"/>
          <w:szCs w:val="22"/>
        </w:rPr>
        <w:sectPr w:rsidR="000A0DB3">
          <w:headerReference w:type="default" r:id="rId8"/>
          <w:pgSz w:w="12240" w:h="15840"/>
          <w:pgMar w:top="1560" w:right="0" w:bottom="280" w:left="1040" w:header="58" w:footer="0" w:gutter="0"/>
          <w:cols w:space="720"/>
        </w:sectPr>
      </w:pPr>
      <w:proofErr w:type="spellStart"/>
      <w:r>
        <w:rPr>
          <w:rFonts w:ascii="Calibri" w:eastAsia="Calibri" w:hAnsi="Calibri" w:cs="Calibri"/>
          <w:sz w:val="22"/>
          <w:szCs w:val="22"/>
        </w:rPr>
        <w:t>Cerer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re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ru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au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licit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cări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stat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sul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”</w:t>
      </w:r>
      <w:proofErr w:type="spellStart"/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alua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”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â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dup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erea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ererii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țare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tă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cu 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ații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ș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sz w:val="22"/>
          <w:szCs w:val="22"/>
        </w:rPr>
        <w:t>sau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licita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stat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sul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sch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”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ț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b/>
          <w:spacing w:val="-2"/>
          <w:sz w:val="22"/>
          <w:szCs w:val="22"/>
        </w:rPr>
        <w:t>”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entul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ați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secţi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ţare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au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cat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sau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it </w:t>
      </w:r>
      <w:proofErr w:type="spellStart"/>
      <w:r>
        <w:rPr>
          <w:rFonts w:ascii="Calibri" w:eastAsia="Calibri" w:hAnsi="Calibri" w:cs="Calibri"/>
          <w:sz w:val="22"/>
          <w:szCs w:val="22"/>
        </w:rPr>
        <w:t>ataș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rea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Secțiu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</w:t>
      </w:r>
      <w:proofErr w:type="spellEnd"/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proofErr w:type="gram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ș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tă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cran</w:t>
      </w:r>
      <w:proofErr w:type="spellEnd"/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acel</w:t>
      </w:r>
      <w:proofErr w:type="spellEnd"/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caliu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ca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ai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jos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(fi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0A0DB3" w:rsidRDefault="000A0DB3">
      <w:pPr>
        <w:spacing w:before="8" w:line="100" w:lineRule="exact"/>
        <w:rPr>
          <w:sz w:val="11"/>
          <w:szCs w:val="11"/>
        </w:rPr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B96AA1">
      <w:pPr>
        <w:spacing w:before="16"/>
        <w:ind w:left="400" w:right="10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Fi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1</w:t>
      </w:r>
    </w:p>
    <w:p w:rsidR="000A0DB3" w:rsidRDefault="000A0DB3">
      <w:pPr>
        <w:spacing w:before="3" w:line="180" w:lineRule="exact"/>
        <w:rPr>
          <w:sz w:val="18"/>
          <w:szCs w:val="18"/>
        </w:rPr>
      </w:pPr>
    </w:p>
    <w:p w:rsidR="000A0DB3" w:rsidRDefault="00C71932">
      <w:pPr>
        <w:ind w:left="400"/>
      </w:pPr>
      <w:r>
        <w:rPr>
          <w:noProof/>
        </w:rPr>
        <w:drawing>
          <wp:inline distT="0" distB="0" distL="0" distR="0">
            <wp:extent cx="5934075" cy="3971925"/>
            <wp:effectExtent l="0" t="0" r="9525" b="9525"/>
            <wp:docPr id="7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before="14" w:line="280" w:lineRule="exact"/>
        <w:rPr>
          <w:sz w:val="28"/>
          <w:szCs w:val="28"/>
        </w:rPr>
      </w:pPr>
    </w:p>
    <w:p w:rsidR="000A0DB3" w:rsidRDefault="00B96AA1">
      <w:pPr>
        <w:ind w:left="400" w:right="9891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Atenție</w:t>
      </w:r>
      <w:proofErr w:type="spellEnd"/>
      <w:r>
        <w:rPr>
          <w:rFonts w:ascii="Calibri" w:eastAsia="Calibri" w:hAnsi="Calibri" w:cs="Calibri"/>
          <w:sz w:val="22"/>
          <w:szCs w:val="22"/>
        </w:rPr>
        <w:t>!</w:t>
      </w:r>
      <w:r>
        <w:rPr>
          <w:rFonts w:ascii="Calibri" w:eastAsia="Calibri" w:hAnsi="Calibri" w:cs="Calibri"/>
          <w:spacing w:val="-2"/>
          <w:sz w:val="22"/>
          <w:szCs w:val="22"/>
        </w:rPr>
        <w:t>!</w:t>
      </w:r>
      <w:r>
        <w:rPr>
          <w:rFonts w:ascii="Calibri" w:eastAsia="Calibri" w:hAnsi="Calibri" w:cs="Calibri"/>
          <w:sz w:val="22"/>
          <w:szCs w:val="22"/>
        </w:rPr>
        <w:t>!</w:t>
      </w:r>
    </w:p>
    <w:p w:rsidR="000A0DB3" w:rsidRDefault="000A0DB3">
      <w:pPr>
        <w:spacing w:line="180" w:lineRule="exact"/>
        <w:rPr>
          <w:sz w:val="18"/>
          <w:szCs w:val="18"/>
        </w:rPr>
      </w:pPr>
    </w:p>
    <w:p w:rsidR="000A0DB3" w:rsidRDefault="00B96AA1">
      <w:pPr>
        <w:spacing w:line="259" w:lineRule="auto"/>
        <w:ind w:left="400" w:right="139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carea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acea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ți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Va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1"/>
          <w:sz w:val="22"/>
          <w:szCs w:val="22"/>
        </w:rPr>
        <w:t>er</w:t>
      </w:r>
      <w:r>
        <w:rPr>
          <w:rFonts w:ascii="Calibri" w:eastAsia="Calibri" w:hAnsi="Calibri" w:cs="Calibri"/>
          <w:sz w:val="22"/>
          <w:szCs w:val="22"/>
        </w:rPr>
        <w:t>ii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ți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ș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răs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sul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ast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ăr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clar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fica</w:t>
      </w:r>
      <w:r>
        <w:rPr>
          <w:rFonts w:ascii="Calibri" w:eastAsia="Calibri" w:hAnsi="Calibri" w:cs="Calibri"/>
          <w:spacing w:val="-1"/>
          <w:sz w:val="22"/>
          <w:szCs w:val="22"/>
        </w:rPr>
        <w:t>re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reb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proofErr w:type="gram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ți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ași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ție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erea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ţare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să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iția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:rsidR="000A0DB3" w:rsidRDefault="000A0DB3">
      <w:pPr>
        <w:spacing w:before="8" w:line="140" w:lineRule="exact"/>
        <w:rPr>
          <w:sz w:val="15"/>
          <w:szCs w:val="15"/>
        </w:rPr>
      </w:pPr>
    </w:p>
    <w:p w:rsidR="000A0DB3" w:rsidRDefault="00B96AA1" w:rsidP="00E41CB4">
      <w:pPr>
        <w:ind w:left="400" w:right="140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S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ingu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ra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39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acțiu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4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p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erm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is ă </w:t>
      </w:r>
      <w:r>
        <w:rPr>
          <w:rFonts w:ascii="Calibri" w:eastAsia="Calibri" w:hAnsi="Calibri" w:cs="Calibri"/>
          <w:spacing w:val="37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ste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4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ea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3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e </w:t>
      </w:r>
      <w:r>
        <w:rPr>
          <w:rFonts w:ascii="Calibri" w:eastAsia="Calibri" w:hAnsi="Calibri" w:cs="Calibri"/>
          <w:spacing w:val="4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î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căr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c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are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4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</w:t>
      </w:r>
      <w:r>
        <w:rPr>
          <w:rFonts w:ascii="Calibri" w:eastAsia="Calibri" w:hAnsi="Calibri" w:cs="Calibri"/>
          <w:spacing w:val="37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cu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m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ente</w:t>
      </w:r>
      <w:proofErr w:type="spellEnd"/>
      <w:r>
        <w:rPr>
          <w:rFonts w:ascii="Calibri" w:eastAsia="Calibri" w:hAnsi="Calibri" w:cs="Calibri"/>
          <w:spacing w:val="4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ș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i</w:t>
      </w:r>
      <w:proofErr w:type="spellEnd"/>
      <w:r>
        <w:rPr>
          <w:rFonts w:ascii="Calibri" w:eastAsia="Calibri" w:hAnsi="Calibri" w:cs="Calibri"/>
          <w:spacing w:val="39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c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m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p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leta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re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</w:t>
      </w:r>
      <w:proofErr w:type="spellEnd"/>
      <w:r>
        <w:rPr>
          <w:rFonts w:ascii="Calibri" w:eastAsia="Calibri" w:hAnsi="Calibri" w:cs="Calibri"/>
          <w:spacing w:val="4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</w:t>
      </w:r>
      <w:r>
        <w:rPr>
          <w:rFonts w:ascii="Calibri" w:eastAsia="Calibri" w:hAnsi="Calibri" w:cs="Calibri"/>
          <w:spacing w:val="39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câm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pu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l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r  </w:t>
      </w:r>
      <w:r>
        <w:rPr>
          <w:rFonts w:ascii="Calibri" w:eastAsia="Calibri" w:hAnsi="Calibri" w:cs="Calibri"/>
          <w:spacing w:val="-14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te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x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t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</w:t>
      </w:r>
      <w:r>
        <w:rPr>
          <w:rFonts w:ascii="Calibri" w:eastAsia="Calibri" w:hAnsi="Calibri" w:cs="Calibri"/>
          <w:spacing w:val="-1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in </w:t>
      </w:r>
      <w:bookmarkStart w:id="0" w:name="_GoBack"/>
      <w:bookmarkEnd w:id="0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u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l</w:t>
      </w:r>
      <w:proofErr w:type="spellEnd"/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Secțiu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ii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v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u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are</w:t>
      </w:r>
      <w:proofErr w:type="spellEnd"/>
      <w:r>
        <w:rPr>
          <w:rFonts w:ascii="Calibri" w:eastAsia="Calibri" w:hAnsi="Calibri" w:cs="Calibri"/>
          <w:spacing w:val="-55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</w:p>
    <w:p w:rsidR="000A0DB3" w:rsidRDefault="000A0DB3">
      <w:pPr>
        <w:spacing w:line="160" w:lineRule="exact"/>
        <w:rPr>
          <w:sz w:val="17"/>
          <w:szCs w:val="17"/>
        </w:rPr>
      </w:pPr>
    </w:p>
    <w:p w:rsidR="000A0DB3" w:rsidRDefault="00B96AA1">
      <w:pPr>
        <w:spacing w:before="16" w:line="257" w:lineRule="auto"/>
        <w:ind w:left="400" w:right="1399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Cererile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ţare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țin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alte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cări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ât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cele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mo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icit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tul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, nu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tele</w:t>
      </w:r>
      <w:proofErr w:type="spellEnd"/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ân</w:t>
      </w:r>
      <w:r>
        <w:rPr>
          <w:rFonts w:ascii="Calibri" w:eastAsia="Calibri" w:hAnsi="Calibri" w:cs="Calibri"/>
          <w:b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fi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.</w:t>
      </w:r>
    </w:p>
    <w:p w:rsidR="000A0DB3" w:rsidRDefault="000A0DB3">
      <w:pPr>
        <w:spacing w:before="3" w:line="160" w:lineRule="exact"/>
        <w:rPr>
          <w:sz w:val="16"/>
          <w:szCs w:val="16"/>
        </w:rPr>
      </w:pPr>
    </w:p>
    <w:p w:rsidR="000A0DB3" w:rsidRDefault="00B96AA1">
      <w:pPr>
        <w:spacing w:line="258" w:lineRule="auto"/>
        <w:ind w:left="400" w:right="1395"/>
        <w:jc w:val="both"/>
        <w:rPr>
          <w:rFonts w:ascii="Calibri" w:eastAsia="Calibri" w:hAnsi="Calibri" w:cs="Calibri"/>
          <w:sz w:val="22"/>
          <w:szCs w:val="22"/>
        </w:rPr>
        <w:sectPr w:rsidR="000A0DB3">
          <w:pgSz w:w="12240" w:h="15840"/>
          <w:pgMar w:top="1560" w:right="0" w:bottom="280" w:left="1040" w:header="58" w:footer="0" w:gutter="0"/>
          <w:cols w:space="720"/>
        </w:sectPr>
      </w:pPr>
      <w:proofErr w:type="spellStart"/>
      <w:r>
        <w:rPr>
          <w:rFonts w:ascii="Calibri" w:eastAsia="Calibri" w:hAnsi="Calibri" w:cs="Calibri"/>
          <w:sz w:val="22"/>
          <w:szCs w:val="22"/>
        </w:rPr>
        <w:t>Î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cărcarea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ează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lași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ca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dep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ere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cereri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ţar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entru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tarea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â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ț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”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–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”</w:t>
      </w:r>
      <w:proofErr w:type="spellStart"/>
      <w:r>
        <w:rPr>
          <w:rFonts w:ascii="Calibri" w:eastAsia="Calibri" w:hAnsi="Calibri" w:cs="Calibri"/>
          <w:sz w:val="22"/>
          <w:szCs w:val="22"/>
        </w:rPr>
        <w:t>Răs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”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”</w:t>
      </w:r>
      <w:proofErr w:type="spellStart"/>
      <w:r>
        <w:rPr>
          <w:rFonts w:ascii="Calibri" w:eastAsia="Calibri" w:hAnsi="Calibri" w:cs="Calibri"/>
          <w:sz w:val="22"/>
          <w:szCs w:val="22"/>
        </w:rPr>
        <w:t>Răs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uz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, 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aţii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ții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cita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fică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:rsidR="000A0DB3" w:rsidRDefault="000A0DB3">
      <w:pPr>
        <w:spacing w:before="7" w:line="280" w:lineRule="exact"/>
        <w:rPr>
          <w:sz w:val="28"/>
          <w:szCs w:val="28"/>
        </w:rPr>
      </w:pPr>
    </w:p>
    <w:p w:rsidR="000A0DB3" w:rsidRDefault="00C71932">
      <w:pPr>
        <w:ind w:left="400"/>
      </w:pPr>
      <w:r>
        <w:rPr>
          <w:noProof/>
        </w:rPr>
        <w:drawing>
          <wp:inline distT="0" distB="0" distL="0" distR="0">
            <wp:extent cx="5200650" cy="5372100"/>
            <wp:effectExtent l="0" t="0" r="0" b="0"/>
            <wp:docPr id="6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20" w:lineRule="exact"/>
        <w:rPr>
          <w:sz w:val="22"/>
          <w:szCs w:val="22"/>
        </w:rPr>
      </w:pPr>
    </w:p>
    <w:p w:rsidR="000A0DB3" w:rsidRDefault="00B96AA1">
      <w:pPr>
        <w:spacing w:before="16" w:line="259" w:lineRule="auto"/>
        <w:ind w:left="400" w:right="2112"/>
        <w:rPr>
          <w:rFonts w:ascii="Calibri" w:eastAsia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eastAsia="Calibri" w:hAnsi="Calibri" w:cs="Calibri"/>
          <w:sz w:val="22"/>
          <w:szCs w:val="22"/>
          <w:u w:val="single" w:color="000000"/>
        </w:rPr>
        <w:t>După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ce</w:t>
      </w:r>
      <w:proofErr w:type="spellEnd"/>
      <w:proofErr w:type="gramEnd"/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au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fost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încărcate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toate</w:t>
      </w:r>
      <w:proofErr w:type="spellEnd"/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documentele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>,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se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vor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urma</w:t>
      </w:r>
      <w:proofErr w:type="spellEnd"/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pașii</w:t>
      </w:r>
      <w:proofErr w:type="spellEnd"/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de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la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transmiterea</w:t>
      </w:r>
      <w:proofErr w:type="spellEnd"/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unei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cereri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de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finanţare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>.</w:t>
      </w:r>
    </w:p>
    <w:p w:rsidR="000A0DB3" w:rsidRDefault="000A0DB3">
      <w:pPr>
        <w:spacing w:before="1" w:line="180" w:lineRule="exact"/>
        <w:rPr>
          <w:sz w:val="18"/>
          <w:szCs w:val="18"/>
        </w:rPr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B96AA1">
      <w:pPr>
        <w:ind w:left="4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ATENTIE! </w:t>
      </w:r>
      <w:proofErr w:type="spellStart"/>
      <w:r>
        <w:rPr>
          <w:rFonts w:ascii="Calibri" w:eastAsia="Calibri" w:hAnsi="Calibri" w:cs="Calibri"/>
          <w:sz w:val="22"/>
          <w:szCs w:val="22"/>
        </w:rPr>
        <w:t>Pentru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</w:t>
      </w:r>
      <w:proofErr w:type="spellStart"/>
      <w:r>
        <w:rPr>
          <w:rFonts w:ascii="Calibri" w:eastAsia="Calibri" w:hAnsi="Calibri" w:cs="Calibri"/>
          <w:sz w:val="22"/>
          <w:szCs w:val="22"/>
        </w:rPr>
        <w:t>transmite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raspunsul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sz w:val="22"/>
          <w:szCs w:val="22"/>
        </w:rPr>
        <w:t>clarificari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este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necesara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retransmiterea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2A6EA2">
        <w:rPr>
          <w:rFonts w:ascii="Calibri" w:eastAsia="Calibri" w:hAnsi="Calibri" w:cs="Calibri"/>
          <w:sz w:val="22"/>
          <w:szCs w:val="22"/>
        </w:rPr>
        <w:t>pro</w:t>
      </w:r>
      <w:r>
        <w:rPr>
          <w:rFonts w:ascii="Calibri" w:eastAsia="Calibri" w:hAnsi="Calibri" w:cs="Calibri"/>
          <w:sz w:val="22"/>
          <w:szCs w:val="22"/>
        </w:rPr>
        <w:t>i</w:t>
      </w:r>
      <w:r w:rsidR="002A6EA2"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ctului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sectPr w:rsidR="000A0DB3">
      <w:pgSz w:w="12240" w:h="15840"/>
      <w:pgMar w:top="1560" w:right="0" w:bottom="280" w:left="1040" w:header="5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101" w:rsidRDefault="00DC3101">
      <w:r>
        <w:separator/>
      </w:r>
    </w:p>
  </w:endnote>
  <w:endnote w:type="continuationSeparator" w:id="0">
    <w:p w:rsidR="00DC3101" w:rsidRDefault="00DC3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101" w:rsidRDefault="00DC3101">
      <w:r>
        <w:separator/>
      </w:r>
    </w:p>
  </w:footnote>
  <w:footnote w:type="continuationSeparator" w:id="0">
    <w:p w:rsidR="00DC3101" w:rsidRDefault="00DC31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DB3" w:rsidRDefault="000A0DB3">
    <w:pPr>
      <w:spacing w:line="200" w:lineRule="exact"/>
    </w:pPr>
  </w:p>
  <w:p w:rsidR="002A6EA2" w:rsidRDefault="002A6EA2">
    <w:pPr>
      <w:spacing w:line="200" w:lineRule="exact"/>
    </w:pPr>
  </w:p>
  <w:p w:rsidR="002A6EA2" w:rsidRDefault="002A6EA2">
    <w:pPr>
      <w:spacing w:line="200" w:lineRule="exact"/>
    </w:pPr>
  </w:p>
  <w:p w:rsidR="002A6EA2" w:rsidRDefault="002A6EA2">
    <w:pPr>
      <w:spacing w:line="200" w:lineRule="exact"/>
    </w:pPr>
  </w:p>
  <w:p w:rsidR="002A6EA2" w:rsidRDefault="002A6EA2">
    <w:pPr>
      <w:spacing w:line="200" w:lineRule="exact"/>
    </w:pPr>
  </w:p>
  <w:p w:rsidR="002A6EA2" w:rsidRDefault="002A6EA2">
    <w:pPr>
      <w:spacing w:line="200" w:lineRule="exact"/>
    </w:pPr>
  </w:p>
  <w:p w:rsidR="002A6EA2" w:rsidRPr="00E25569" w:rsidRDefault="002A6EA2" w:rsidP="002A6EA2">
    <w:pPr>
      <w:pStyle w:val="Footer"/>
      <w:rPr>
        <w:rFonts w:ascii="Trebuchet MS" w:hAnsi="Trebuchet MS" w:cs="Trebuchet MS"/>
        <w:sz w:val="22"/>
        <w:szCs w:val="22"/>
      </w:rPr>
    </w:pPr>
    <w:r w:rsidRPr="00181208">
      <w:rPr>
        <w:noProof/>
      </w:rPr>
      <w:drawing>
        <wp:inline distT="0" distB="0" distL="0" distR="0" wp14:anchorId="7F1FF552" wp14:editId="08134886">
          <wp:extent cx="6840855" cy="937485"/>
          <wp:effectExtent l="0" t="0" r="0" b="0"/>
          <wp:docPr id="5" name="I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855" cy="937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6EA2" w:rsidRDefault="002A6EA2">
    <w:pPr>
      <w:spacing w:line="20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07423"/>
    <w:multiLevelType w:val="multilevel"/>
    <w:tmpl w:val="58B8DBE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DB3"/>
    <w:rsid w:val="000A0DB3"/>
    <w:rsid w:val="002A6EA2"/>
    <w:rsid w:val="00324554"/>
    <w:rsid w:val="003F0D5D"/>
    <w:rsid w:val="00B96AA1"/>
    <w:rsid w:val="00C71932"/>
    <w:rsid w:val="00DC3101"/>
    <w:rsid w:val="00E4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A6E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6EA2"/>
  </w:style>
  <w:style w:type="paragraph" w:styleId="Footer">
    <w:name w:val="footer"/>
    <w:basedOn w:val="Normal"/>
    <w:link w:val="FooterChar"/>
    <w:uiPriority w:val="99"/>
    <w:unhideWhenUsed/>
    <w:rsid w:val="002A6E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6EA2"/>
  </w:style>
  <w:style w:type="paragraph" w:styleId="BalloonText">
    <w:name w:val="Balloon Text"/>
    <w:basedOn w:val="Normal"/>
    <w:link w:val="BalloonTextChar"/>
    <w:uiPriority w:val="99"/>
    <w:semiHidden/>
    <w:unhideWhenUsed/>
    <w:rsid w:val="00E41C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C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A6E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6EA2"/>
  </w:style>
  <w:style w:type="paragraph" w:styleId="Footer">
    <w:name w:val="footer"/>
    <w:basedOn w:val="Normal"/>
    <w:link w:val="FooterChar"/>
    <w:uiPriority w:val="99"/>
    <w:unhideWhenUsed/>
    <w:rsid w:val="002A6E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6EA2"/>
  </w:style>
  <w:style w:type="paragraph" w:styleId="BalloonText">
    <w:name w:val="Balloon Text"/>
    <w:basedOn w:val="Normal"/>
    <w:link w:val="BalloonTextChar"/>
    <w:uiPriority w:val="99"/>
    <w:semiHidden/>
    <w:unhideWhenUsed/>
    <w:rsid w:val="00E41C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C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 Magdalena Balea</dc:creator>
  <cp:lastModifiedBy>Victor Marin Ionescu</cp:lastModifiedBy>
  <cp:revision>2</cp:revision>
  <dcterms:created xsi:type="dcterms:W3CDTF">2018-12-10T14:31:00Z</dcterms:created>
  <dcterms:modified xsi:type="dcterms:W3CDTF">2018-12-10T14:31:00Z</dcterms:modified>
</cp:coreProperties>
</file>